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5000" w:type="pct"/>
        <w:tblLook w:val="0620" w:firstRow="1" w:lastRow="0" w:firstColumn="0" w:lastColumn="0" w:noHBand="1" w:noVBand="1"/>
      </w:tblPr>
      <w:tblGrid>
        <w:gridCol w:w="5040"/>
        <w:gridCol w:w="5040"/>
      </w:tblGrid>
      <w:tr w:rsidR="00856C35" w14:paraId="32678823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428" w:type="dxa"/>
          </w:tcPr>
          <w:p w14:paraId="734D5471" w14:textId="3E94E8AE" w:rsidR="00856C35" w:rsidRDefault="00856C35" w:rsidP="00856C35"/>
        </w:tc>
        <w:tc>
          <w:tcPr>
            <w:tcW w:w="4428" w:type="dxa"/>
          </w:tcPr>
          <w:p w14:paraId="78AD7B7E" w14:textId="1BB989A1" w:rsidR="00856C35" w:rsidRDefault="00540B0E" w:rsidP="00856C35">
            <w:pPr>
              <w:pStyle w:val="CompanyName"/>
            </w:pPr>
            <w:proofErr w:type="spellStart"/>
            <w:r>
              <w:t>Truck&amp;Van</w:t>
            </w:r>
            <w:proofErr w:type="spellEnd"/>
            <w:r>
              <w:t xml:space="preserve"> Specialties</w:t>
            </w:r>
          </w:p>
        </w:tc>
      </w:tr>
    </w:tbl>
    <w:p w14:paraId="48DE67D4" w14:textId="4FEFF828" w:rsidR="00467865" w:rsidRPr="00275BB5" w:rsidRDefault="00540B0E" w:rsidP="00856C35">
      <w:pPr>
        <w:pStyle w:val="Heading1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07F09BA" wp14:editId="628EAB0B">
            <wp:simplePos x="0" y="0"/>
            <wp:positionH relativeFrom="column">
              <wp:posOffset>-80010</wp:posOffset>
            </wp:positionH>
            <wp:positionV relativeFrom="paragraph">
              <wp:posOffset>-685800</wp:posOffset>
            </wp:positionV>
            <wp:extent cx="1956090" cy="713740"/>
            <wp:effectExtent l="0" t="0" r="6350" b="0"/>
            <wp:wrapNone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6090" cy="713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6C35">
        <w:t>Employment Application</w:t>
      </w:r>
    </w:p>
    <w:p w14:paraId="174203F0" w14:textId="77777777" w:rsidR="00856C35" w:rsidRDefault="00856C35" w:rsidP="00856C35">
      <w:pPr>
        <w:pStyle w:val="Heading2"/>
      </w:pPr>
      <w:r w:rsidRPr="00856C35">
        <w:t>Applicant Information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2940"/>
        <w:gridCol w:w="2865"/>
        <w:gridCol w:w="668"/>
        <w:gridCol w:w="681"/>
        <w:gridCol w:w="1845"/>
      </w:tblGrid>
      <w:tr w:rsidR="00A82BA3" w:rsidRPr="005114CE" w14:paraId="7D5B84A5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81" w:type="dxa"/>
          </w:tcPr>
          <w:p w14:paraId="5A9DD272" w14:textId="77777777" w:rsidR="00A82BA3" w:rsidRPr="005114CE" w:rsidRDefault="00A82BA3" w:rsidP="00490804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</w:tcPr>
          <w:p w14:paraId="739F4B75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</w:tcPr>
          <w:p w14:paraId="411EC4DC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</w:tcPr>
          <w:p w14:paraId="5473016A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81" w:type="dxa"/>
          </w:tcPr>
          <w:p w14:paraId="5B0A2303" w14:textId="77777777" w:rsidR="00A82BA3" w:rsidRPr="005114CE" w:rsidRDefault="00A82BA3" w:rsidP="00490804">
            <w:pPr>
              <w:pStyle w:val="Heading4"/>
              <w:outlineLvl w:val="3"/>
            </w:pPr>
            <w:r w:rsidRPr="00490804">
              <w:t>Date</w:t>
            </w:r>
            <w:r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14:paraId="2EEE0C52" w14:textId="77777777" w:rsidR="00A82BA3" w:rsidRPr="009C220D" w:rsidRDefault="00A82BA3" w:rsidP="00440CD8">
            <w:pPr>
              <w:pStyle w:val="FieldText"/>
            </w:pPr>
          </w:p>
        </w:tc>
      </w:tr>
      <w:tr w:rsidR="00856C35" w:rsidRPr="005114CE" w14:paraId="65D4D95E" w14:textId="77777777" w:rsidTr="00FF1313">
        <w:tc>
          <w:tcPr>
            <w:tcW w:w="1081" w:type="dxa"/>
          </w:tcPr>
          <w:p w14:paraId="3AFCAC7F" w14:textId="77777777" w:rsidR="00856C35" w:rsidRPr="00D6155E" w:rsidRDefault="00856C35" w:rsidP="00440CD8"/>
        </w:tc>
        <w:tc>
          <w:tcPr>
            <w:tcW w:w="2940" w:type="dxa"/>
            <w:tcBorders>
              <w:top w:val="single" w:sz="4" w:space="0" w:color="auto"/>
            </w:tcBorders>
          </w:tcPr>
          <w:p w14:paraId="0A725609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</w:tcPr>
          <w:p w14:paraId="5F5B5F33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</w:tcPr>
          <w:p w14:paraId="4F600FC1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M.I.</w:t>
            </w:r>
          </w:p>
        </w:tc>
        <w:tc>
          <w:tcPr>
            <w:tcW w:w="681" w:type="dxa"/>
          </w:tcPr>
          <w:p w14:paraId="33492BFE" w14:textId="77777777" w:rsidR="00856C35" w:rsidRPr="005114CE" w:rsidRDefault="00856C35" w:rsidP="00856C35"/>
        </w:tc>
        <w:tc>
          <w:tcPr>
            <w:tcW w:w="1845" w:type="dxa"/>
            <w:tcBorders>
              <w:top w:val="single" w:sz="4" w:space="0" w:color="auto"/>
            </w:tcBorders>
          </w:tcPr>
          <w:p w14:paraId="192970B0" w14:textId="77777777" w:rsidR="00856C35" w:rsidRPr="009C220D" w:rsidRDefault="00856C35" w:rsidP="00856C35"/>
        </w:tc>
      </w:tr>
    </w:tbl>
    <w:p w14:paraId="31A3C54A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7199"/>
        <w:gridCol w:w="1800"/>
      </w:tblGrid>
      <w:tr w:rsidR="00A82BA3" w:rsidRPr="005114CE" w14:paraId="7BF02998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72D46F10" w14:textId="77777777" w:rsidR="00A82BA3" w:rsidRPr="005114CE" w:rsidRDefault="00A82BA3" w:rsidP="00490804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</w:tcPr>
          <w:p w14:paraId="5AB5A814" w14:textId="77777777" w:rsidR="00A82BA3" w:rsidRPr="00FF1313" w:rsidRDefault="00A82BA3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5FDFD6E" w14:textId="77777777" w:rsidR="00A82BA3" w:rsidRPr="00FF1313" w:rsidRDefault="00A82BA3" w:rsidP="00440CD8">
            <w:pPr>
              <w:pStyle w:val="FieldText"/>
            </w:pPr>
          </w:p>
        </w:tc>
      </w:tr>
      <w:tr w:rsidR="00856C35" w:rsidRPr="005114CE" w14:paraId="0B5463AE" w14:textId="77777777" w:rsidTr="00FF1313">
        <w:tc>
          <w:tcPr>
            <w:tcW w:w="1081" w:type="dxa"/>
          </w:tcPr>
          <w:p w14:paraId="477894BE" w14:textId="77777777" w:rsidR="00856C35" w:rsidRPr="005114CE" w:rsidRDefault="00856C35" w:rsidP="00440CD8"/>
        </w:tc>
        <w:tc>
          <w:tcPr>
            <w:tcW w:w="7199" w:type="dxa"/>
            <w:tcBorders>
              <w:top w:val="single" w:sz="4" w:space="0" w:color="auto"/>
            </w:tcBorders>
          </w:tcPr>
          <w:p w14:paraId="77EF25D8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C8BD418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Apartment/Unit #</w:t>
            </w:r>
          </w:p>
        </w:tc>
      </w:tr>
    </w:tbl>
    <w:p w14:paraId="3F80BE36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5805"/>
        <w:gridCol w:w="1394"/>
        <w:gridCol w:w="1800"/>
      </w:tblGrid>
      <w:tr w:rsidR="00C76039" w:rsidRPr="005114CE" w14:paraId="4B44A54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490DF9B4" w14:textId="77777777" w:rsidR="00C76039" w:rsidRPr="005114CE" w:rsidRDefault="00C76039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</w:tcPr>
          <w:p w14:paraId="3831514C" w14:textId="77777777" w:rsidR="00C76039" w:rsidRPr="009C220D" w:rsidRDefault="00C76039" w:rsidP="00440CD8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14:paraId="5708A175" w14:textId="77777777" w:rsidR="00C76039" w:rsidRPr="005114CE" w:rsidRDefault="00C76039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126DEF9" w14:textId="77777777" w:rsidR="00C76039" w:rsidRPr="005114CE" w:rsidRDefault="00C76039" w:rsidP="00440CD8">
            <w:pPr>
              <w:pStyle w:val="FieldText"/>
            </w:pPr>
          </w:p>
        </w:tc>
      </w:tr>
      <w:tr w:rsidR="00856C35" w:rsidRPr="005114CE" w14:paraId="1802863E" w14:textId="77777777" w:rsidTr="00FF1313">
        <w:trPr>
          <w:trHeight w:val="288"/>
        </w:trPr>
        <w:tc>
          <w:tcPr>
            <w:tcW w:w="1081" w:type="dxa"/>
          </w:tcPr>
          <w:p w14:paraId="2385CF84" w14:textId="77777777" w:rsidR="00856C35" w:rsidRPr="005114CE" w:rsidRDefault="00856C35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</w:tcPr>
          <w:p w14:paraId="5F76D2C4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</w:tcPr>
          <w:p w14:paraId="6C80A4E8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1E435437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ZIP Code</w:t>
            </w:r>
          </w:p>
        </w:tc>
      </w:tr>
    </w:tbl>
    <w:p w14:paraId="33E4BE35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3690"/>
        <w:gridCol w:w="720"/>
        <w:gridCol w:w="4590"/>
      </w:tblGrid>
      <w:tr w:rsidR="00841645" w:rsidRPr="005114CE" w14:paraId="7770B344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6961CE3E" w14:textId="77777777" w:rsidR="00841645" w:rsidRPr="005114CE" w:rsidRDefault="00841645" w:rsidP="00490804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14:paraId="68321C4E" w14:textId="77777777" w:rsidR="00841645" w:rsidRPr="009C220D" w:rsidRDefault="00841645" w:rsidP="00856C35">
            <w:pPr>
              <w:pStyle w:val="FieldText"/>
            </w:pPr>
          </w:p>
        </w:tc>
        <w:tc>
          <w:tcPr>
            <w:tcW w:w="720" w:type="dxa"/>
          </w:tcPr>
          <w:p w14:paraId="6574B8DF" w14:textId="77777777" w:rsidR="00841645" w:rsidRPr="005114CE" w:rsidRDefault="00C92A3C" w:rsidP="00490804">
            <w:pPr>
              <w:pStyle w:val="Heading4"/>
              <w:outlineLvl w:val="3"/>
            </w:pPr>
            <w:r>
              <w:t>E</w:t>
            </w:r>
            <w:r w:rsidR="003A41A1">
              <w:t>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49E5295D" w14:textId="77777777" w:rsidR="00841645" w:rsidRPr="009C220D" w:rsidRDefault="00841645" w:rsidP="00440CD8">
            <w:pPr>
              <w:pStyle w:val="FieldText"/>
            </w:pPr>
          </w:p>
        </w:tc>
      </w:tr>
    </w:tbl>
    <w:p w14:paraId="399A39C8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66"/>
        <w:gridCol w:w="1414"/>
        <w:gridCol w:w="1890"/>
        <w:gridCol w:w="1890"/>
        <w:gridCol w:w="1620"/>
        <w:gridCol w:w="1800"/>
      </w:tblGrid>
      <w:tr w:rsidR="00613129" w:rsidRPr="005114CE" w14:paraId="2BED3D75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66" w:type="dxa"/>
          </w:tcPr>
          <w:p w14:paraId="6CA76DB8" w14:textId="77777777" w:rsidR="00613129" w:rsidRPr="005114CE" w:rsidRDefault="00613129" w:rsidP="00490804">
            <w:r w:rsidRPr="005114CE">
              <w:t>Date Available: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14:paraId="6E29114B" w14:textId="77777777" w:rsidR="00613129" w:rsidRPr="009C220D" w:rsidRDefault="00613129" w:rsidP="00440CD8">
            <w:pPr>
              <w:pStyle w:val="FieldText"/>
            </w:pPr>
          </w:p>
        </w:tc>
        <w:tc>
          <w:tcPr>
            <w:tcW w:w="1890" w:type="dxa"/>
          </w:tcPr>
          <w:p w14:paraId="3889685A" w14:textId="77777777" w:rsidR="00613129" w:rsidRPr="005114CE" w:rsidRDefault="00613129" w:rsidP="00490804">
            <w:pPr>
              <w:pStyle w:val="Heading4"/>
              <w:outlineLvl w:val="3"/>
            </w:pPr>
            <w:r w:rsidRPr="005114CE">
              <w:t xml:space="preserve">Social Security </w:t>
            </w:r>
            <w:r w:rsidR="00B11811" w:rsidRPr="005114CE">
              <w:t>No.</w:t>
            </w:r>
            <w:r w:rsidRPr="005114CE">
              <w:t>: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14:paraId="0A751326" w14:textId="77777777" w:rsidR="00613129" w:rsidRPr="009C220D" w:rsidRDefault="00613129" w:rsidP="00440CD8">
            <w:pPr>
              <w:pStyle w:val="FieldText"/>
            </w:pPr>
          </w:p>
        </w:tc>
        <w:tc>
          <w:tcPr>
            <w:tcW w:w="1620" w:type="dxa"/>
          </w:tcPr>
          <w:p w14:paraId="486C5319" w14:textId="77777777" w:rsidR="00613129" w:rsidRPr="005114CE" w:rsidRDefault="00613129" w:rsidP="00490804">
            <w:pPr>
              <w:pStyle w:val="Heading4"/>
              <w:outlineLvl w:val="3"/>
            </w:pPr>
            <w:r w:rsidRPr="005114CE">
              <w:t>Desired Salary: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7EBCCC0E" w14:textId="77777777" w:rsidR="00613129" w:rsidRPr="009C220D" w:rsidRDefault="00613129" w:rsidP="00856C35">
            <w:pPr>
              <w:pStyle w:val="FieldText"/>
            </w:pPr>
            <w:r w:rsidRPr="009C220D">
              <w:t>$</w:t>
            </w:r>
          </w:p>
        </w:tc>
      </w:tr>
    </w:tbl>
    <w:p w14:paraId="475B7B75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803"/>
        <w:gridCol w:w="8277"/>
      </w:tblGrid>
      <w:tr w:rsidR="00DE7FB7" w:rsidRPr="005114CE" w14:paraId="7E294954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03" w:type="dxa"/>
          </w:tcPr>
          <w:p w14:paraId="1B9C1C0F" w14:textId="77777777" w:rsidR="00DE7FB7" w:rsidRPr="005114CE" w:rsidRDefault="00C76039" w:rsidP="00490804">
            <w:r w:rsidRPr="005114CE">
              <w:t>Position Applied for:</w:t>
            </w:r>
          </w:p>
        </w:tc>
        <w:tc>
          <w:tcPr>
            <w:tcW w:w="8277" w:type="dxa"/>
            <w:tcBorders>
              <w:bottom w:val="single" w:sz="4" w:space="0" w:color="auto"/>
            </w:tcBorders>
          </w:tcPr>
          <w:p w14:paraId="4EED3C25" w14:textId="77777777" w:rsidR="00DE7FB7" w:rsidRPr="009C220D" w:rsidRDefault="00DE7FB7" w:rsidP="00083002">
            <w:pPr>
              <w:pStyle w:val="FieldText"/>
            </w:pPr>
          </w:p>
        </w:tc>
      </w:tr>
    </w:tbl>
    <w:p w14:paraId="10EF1F51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4031"/>
        <w:gridCol w:w="517"/>
        <w:gridCol w:w="666"/>
      </w:tblGrid>
      <w:tr w:rsidR="009C220D" w:rsidRPr="005114CE" w14:paraId="350A787E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40912D62" w14:textId="77777777" w:rsidR="009C220D" w:rsidRPr="005114CE" w:rsidRDefault="009C220D" w:rsidP="00490804">
            <w:r w:rsidRPr="005114CE">
              <w:t xml:space="preserve">Are you a citizen of the </w:t>
            </w:r>
            <w:smartTag w:uri="urn:schemas-microsoft-com:office:smarttags" w:element="country-region">
              <w:smartTag w:uri="urn:schemas-microsoft-com:office:smarttags" w:element="place">
                <w:r w:rsidRPr="005114CE">
                  <w:t>United States</w:t>
                </w:r>
              </w:smartTag>
            </w:smartTag>
            <w:r w:rsidRPr="005114CE">
              <w:t>?</w:t>
            </w:r>
          </w:p>
        </w:tc>
        <w:tc>
          <w:tcPr>
            <w:tcW w:w="665" w:type="dxa"/>
          </w:tcPr>
          <w:p w14:paraId="1C86E2F8" w14:textId="77777777" w:rsidR="009C220D" w:rsidRPr="00D6155E" w:rsidRDefault="009C220D" w:rsidP="00490804">
            <w:pPr>
              <w:pStyle w:val="Checkbox"/>
            </w:pPr>
            <w:r w:rsidRPr="00D6155E">
              <w:t>YES</w:t>
            </w:r>
          </w:p>
          <w:p w14:paraId="7DBDF9D0" w14:textId="77777777" w:rsidR="009C220D" w:rsidRPr="005114CE" w:rsidRDefault="00724FA4" w:rsidP="00083002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  <w:bookmarkEnd w:id="0"/>
          </w:p>
        </w:tc>
        <w:tc>
          <w:tcPr>
            <w:tcW w:w="509" w:type="dxa"/>
          </w:tcPr>
          <w:p w14:paraId="7C25A9D4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4BF1213A" w14:textId="77777777" w:rsidR="009C220D" w:rsidRPr="00D6155E" w:rsidRDefault="00724FA4" w:rsidP="00083002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="009C220D" w:rsidRPr="00D6155E">
              <w:instrText xml:space="preserve"> FORMCHECKBOX </w:instrText>
            </w:r>
            <w:r w:rsidR="00DC1F65">
              <w:fldChar w:fldCharType="separate"/>
            </w:r>
            <w:r w:rsidRPr="00D6155E">
              <w:fldChar w:fldCharType="end"/>
            </w:r>
            <w:bookmarkEnd w:id="1"/>
          </w:p>
        </w:tc>
        <w:tc>
          <w:tcPr>
            <w:tcW w:w="4031" w:type="dxa"/>
          </w:tcPr>
          <w:p w14:paraId="7C94879B" w14:textId="77777777" w:rsidR="009C220D" w:rsidRPr="005114CE" w:rsidRDefault="009C220D" w:rsidP="00490804">
            <w:pPr>
              <w:pStyle w:val="Heading4"/>
              <w:outlineLvl w:val="3"/>
            </w:pPr>
            <w:r w:rsidRPr="005114CE">
              <w:t>If no, are you authorized to work in the U.S.?</w:t>
            </w:r>
          </w:p>
        </w:tc>
        <w:tc>
          <w:tcPr>
            <w:tcW w:w="517" w:type="dxa"/>
          </w:tcPr>
          <w:p w14:paraId="692347D5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0987A068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666" w:type="dxa"/>
          </w:tcPr>
          <w:p w14:paraId="33216A15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23EF793A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</w:tr>
    </w:tbl>
    <w:p w14:paraId="6DBD4C1E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1359"/>
        <w:gridCol w:w="3855"/>
      </w:tblGrid>
      <w:tr w:rsidR="009C220D" w:rsidRPr="005114CE" w14:paraId="37206E8F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121E0CA5" w14:textId="77777777" w:rsidR="009C220D" w:rsidRPr="005114CE" w:rsidRDefault="009C220D" w:rsidP="00490804">
            <w:r w:rsidRPr="005114CE">
              <w:t>Have you ever worked for this company?</w:t>
            </w:r>
          </w:p>
        </w:tc>
        <w:tc>
          <w:tcPr>
            <w:tcW w:w="665" w:type="dxa"/>
          </w:tcPr>
          <w:p w14:paraId="25D7BF3B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60CFF121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24626FC2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6F66271C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1359" w:type="dxa"/>
          </w:tcPr>
          <w:p w14:paraId="3CF761DF" w14:textId="77777777" w:rsidR="009C220D" w:rsidRPr="005114CE" w:rsidRDefault="009C220D" w:rsidP="00490804">
            <w:pPr>
              <w:pStyle w:val="Heading4"/>
              <w:outlineLvl w:val="3"/>
            </w:pPr>
            <w:r w:rsidRPr="005114CE">
              <w:t xml:space="preserve">If </w:t>
            </w:r>
            <w:r w:rsidR="00E106E2">
              <w:t>yes</w:t>
            </w:r>
            <w:r w:rsidRPr="005114CE">
              <w:t>, w</w:t>
            </w:r>
            <w:r w:rsidRPr="00490804">
              <w:t>h</w:t>
            </w:r>
            <w:r w:rsidRPr="005114CE">
              <w:t>en?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14:paraId="797275DC" w14:textId="77777777" w:rsidR="009C220D" w:rsidRPr="009C220D" w:rsidRDefault="009C220D" w:rsidP="00617C65">
            <w:pPr>
              <w:pStyle w:val="FieldText"/>
            </w:pPr>
          </w:p>
        </w:tc>
      </w:tr>
    </w:tbl>
    <w:p w14:paraId="723E44AE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5214"/>
      </w:tblGrid>
      <w:tr w:rsidR="009C220D" w:rsidRPr="005114CE" w14:paraId="378B3FB7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59DDB428" w14:textId="77777777" w:rsidR="009C220D" w:rsidRPr="005114CE" w:rsidRDefault="009C220D" w:rsidP="00490804">
            <w:r w:rsidRPr="005114CE">
              <w:t>Have you ever been convicted of a felony?</w:t>
            </w:r>
          </w:p>
        </w:tc>
        <w:tc>
          <w:tcPr>
            <w:tcW w:w="665" w:type="dxa"/>
          </w:tcPr>
          <w:p w14:paraId="29554091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469AD2F1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3C9B4057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2B002CD0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</w:tcPr>
          <w:p w14:paraId="40C3EDEC" w14:textId="77777777" w:rsidR="009C220D" w:rsidRPr="005114CE" w:rsidRDefault="009C220D" w:rsidP="00682C69"/>
        </w:tc>
      </w:tr>
    </w:tbl>
    <w:p w14:paraId="7418262B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8748"/>
      </w:tblGrid>
      <w:tr w:rsidR="000F2DF4" w:rsidRPr="005114CE" w14:paraId="56FEF1AF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332" w:type="dxa"/>
          </w:tcPr>
          <w:p w14:paraId="5D7D45E4" w14:textId="77777777" w:rsidR="000F2DF4" w:rsidRPr="005114CE" w:rsidRDefault="000F2DF4" w:rsidP="00490804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</w:tcPr>
          <w:p w14:paraId="29EF28DA" w14:textId="77777777" w:rsidR="000F2DF4" w:rsidRPr="009C220D" w:rsidRDefault="000F2DF4" w:rsidP="00617C65">
            <w:pPr>
              <w:pStyle w:val="FieldText"/>
            </w:pPr>
          </w:p>
        </w:tc>
      </w:tr>
    </w:tbl>
    <w:p w14:paraId="0D8AB326" w14:textId="77777777" w:rsidR="00330050" w:rsidRDefault="00330050" w:rsidP="00330050">
      <w:pPr>
        <w:pStyle w:val="Heading2"/>
      </w:pPr>
      <w:r>
        <w:t>Education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2782"/>
        <w:gridCol w:w="920"/>
        <w:gridCol w:w="5046"/>
      </w:tblGrid>
      <w:tr w:rsidR="000F2DF4" w:rsidRPr="00613129" w14:paraId="5A69A5BF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332" w:type="dxa"/>
          </w:tcPr>
          <w:p w14:paraId="1D0773DA" w14:textId="77777777" w:rsidR="000F2DF4" w:rsidRPr="005114CE" w:rsidRDefault="000F2DF4" w:rsidP="00490804">
            <w:r w:rsidRPr="005114CE">
              <w:t>High School:</w:t>
            </w:r>
          </w:p>
        </w:tc>
        <w:tc>
          <w:tcPr>
            <w:tcW w:w="2782" w:type="dxa"/>
            <w:tcBorders>
              <w:bottom w:val="single" w:sz="4" w:space="0" w:color="auto"/>
            </w:tcBorders>
          </w:tcPr>
          <w:p w14:paraId="41F42AC4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4F19805D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205E3D7D" w14:textId="77777777" w:rsidR="000F2DF4" w:rsidRPr="005114CE" w:rsidRDefault="000F2DF4" w:rsidP="00617C65">
            <w:pPr>
              <w:pStyle w:val="FieldText"/>
            </w:pPr>
          </w:p>
        </w:tc>
      </w:tr>
    </w:tbl>
    <w:p w14:paraId="22087937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250014" w:rsidRPr="00613129" w14:paraId="3E68F5AA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97" w:type="dxa"/>
          </w:tcPr>
          <w:p w14:paraId="3A1EEAE1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4F25808B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6CC14749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4DD89FD9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14:paraId="0A792A11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654F86AB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36EE4CAD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6F005AAB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7BA33972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3FDFB6D6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</w:t>
            </w:r>
            <w:r w:rsidR="00330050">
              <w:t>iploma</w:t>
            </w:r>
            <w:r w:rsidRPr="005114CE">
              <w:t>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14:paraId="0476034B" w14:textId="77777777" w:rsidR="00250014" w:rsidRPr="005114CE" w:rsidRDefault="00250014" w:rsidP="00617C65">
            <w:pPr>
              <w:pStyle w:val="FieldText"/>
            </w:pPr>
          </w:p>
        </w:tc>
      </w:tr>
    </w:tbl>
    <w:p w14:paraId="5BA5550C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10"/>
        <w:gridCol w:w="3304"/>
        <w:gridCol w:w="920"/>
        <w:gridCol w:w="5046"/>
      </w:tblGrid>
      <w:tr w:rsidR="000F2DF4" w:rsidRPr="00613129" w14:paraId="19359DFB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14:paraId="70BC827A" w14:textId="77777777" w:rsidR="000F2DF4" w:rsidRPr="005114CE" w:rsidRDefault="000F2DF4" w:rsidP="00490804">
            <w:r w:rsidRPr="005114CE">
              <w:t>College: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14:paraId="0AE6695A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44644BE1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56BFDAB1" w14:textId="77777777" w:rsidR="000F2DF4" w:rsidRPr="005114CE" w:rsidRDefault="000F2DF4" w:rsidP="00617C65">
            <w:pPr>
              <w:pStyle w:val="FieldText"/>
            </w:pPr>
          </w:p>
        </w:tc>
      </w:tr>
    </w:tbl>
    <w:p w14:paraId="38FA6C51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250014" w:rsidRPr="00613129" w14:paraId="0BDD09AC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7" w:type="dxa"/>
          </w:tcPr>
          <w:p w14:paraId="7A1A39DC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5B2AB657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10A2068B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32E1BB4B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14:paraId="18DAF9F3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23B3A09E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3D258FDC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650CC92E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368ED6E2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20D66888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14:paraId="5C74E75F" w14:textId="77777777" w:rsidR="00250014" w:rsidRPr="005114CE" w:rsidRDefault="00250014" w:rsidP="00617C65">
            <w:pPr>
              <w:pStyle w:val="FieldText"/>
            </w:pPr>
          </w:p>
        </w:tc>
      </w:tr>
    </w:tbl>
    <w:p w14:paraId="39C8BD03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10"/>
        <w:gridCol w:w="3304"/>
        <w:gridCol w:w="920"/>
        <w:gridCol w:w="5046"/>
      </w:tblGrid>
      <w:tr w:rsidR="002A2510" w:rsidRPr="00613129" w14:paraId="2F485AEC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14:paraId="6507F866" w14:textId="77777777" w:rsidR="002A2510" w:rsidRPr="005114CE" w:rsidRDefault="002A2510" w:rsidP="00490804">
            <w:r w:rsidRPr="005114CE">
              <w:t>Other: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14:paraId="7DD158DD" w14:textId="77777777" w:rsidR="002A2510" w:rsidRPr="005114CE" w:rsidRDefault="002A2510" w:rsidP="00617C65">
            <w:pPr>
              <w:pStyle w:val="FieldText"/>
            </w:pPr>
          </w:p>
        </w:tc>
        <w:tc>
          <w:tcPr>
            <w:tcW w:w="920" w:type="dxa"/>
          </w:tcPr>
          <w:p w14:paraId="634B0122" w14:textId="77777777" w:rsidR="002A2510" w:rsidRPr="005114CE" w:rsidRDefault="002A2510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</w:tcPr>
          <w:p w14:paraId="4F775017" w14:textId="77777777" w:rsidR="002A2510" w:rsidRPr="005114CE" w:rsidRDefault="002A2510" w:rsidP="00617C65">
            <w:pPr>
              <w:pStyle w:val="FieldText"/>
            </w:pPr>
          </w:p>
        </w:tc>
      </w:tr>
    </w:tbl>
    <w:p w14:paraId="05D4DE0A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2"/>
        <w:gridCol w:w="958"/>
        <w:gridCol w:w="512"/>
        <w:gridCol w:w="1006"/>
        <w:gridCol w:w="1756"/>
        <w:gridCol w:w="674"/>
        <w:gridCol w:w="602"/>
        <w:gridCol w:w="917"/>
        <w:gridCol w:w="2863"/>
      </w:tblGrid>
      <w:tr w:rsidR="00250014" w:rsidRPr="00613129" w14:paraId="11D29B43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2" w:type="dxa"/>
          </w:tcPr>
          <w:p w14:paraId="5256D1FD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14:paraId="67C2C521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3611643F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543F95E2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6" w:type="dxa"/>
          </w:tcPr>
          <w:p w14:paraId="2665E681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2E48AFD1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358DAD4F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173E7503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521BA83D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0A121630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63" w:type="dxa"/>
            <w:tcBorders>
              <w:bottom w:val="single" w:sz="4" w:space="0" w:color="auto"/>
            </w:tcBorders>
          </w:tcPr>
          <w:p w14:paraId="72E9E3BC" w14:textId="77777777" w:rsidR="00250014" w:rsidRPr="005114CE" w:rsidRDefault="00250014" w:rsidP="00617C65">
            <w:pPr>
              <w:pStyle w:val="FieldText"/>
            </w:pPr>
          </w:p>
        </w:tc>
      </w:tr>
    </w:tbl>
    <w:p w14:paraId="579B0579" w14:textId="77777777" w:rsidR="00330050" w:rsidRDefault="00330050" w:rsidP="00330050">
      <w:pPr>
        <w:pStyle w:val="Heading2"/>
      </w:pPr>
      <w:r>
        <w:t>References</w:t>
      </w:r>
    </w:p>
    <w:p w14:paraId="712DCC45" w14:textId="77777777" w:rsidR="00330050" w:rsidRDefault="00330050" w:rsidP="00490804">
      <w:pPr>
        <w:pStyle w:val="Italic"/>
      </w:pPr>
      <w:r w:rsidRPr="007F3D5B">
        <w:t>Please list three professional references.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588"/>
        <w:gridCol w:w="1350"/>
        <w:gridCol w:w="2070"/>
      </w:tblGrid>
      <w:tr w:rsidR="000F2DF4" w:rsidRPr="005114CE" w14:paraId="4E50D9B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050260B1" w14:textId="77777777" w:rsidR="000F2DF4" w:rsidRPr="005114CE" w:rsidRDefault="000F2DF4" w:rsidP="00490804">
            <w:r w:rsidRPr="005114CE">
              <w:t>Full Name:</w:t>
            </w:r>
          </w:p>
        </w:tc>
        <w:tc>
          <w:tcPr>
            <w:tcW w:w="5588" w:type="dxa"/>
            <w:tcBorders>
              <w:bottom w:val="single" w:sz="4" w:space="0" w:color="auto"/>
            </w:tcBorders>
          </w:tcPr>
          <w:p w14:paraId="47440FE3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</w:tcPr>
          <w:p w14:paraId="19224A0A" w14:textId="77777777"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537F1B8D" w14:textId="77777777" w:rsidR="000F2DF4" w:rsidRPr="009C220D" w:rsidRDefault="000F2DF4" w:rsidP="00A211B2">
            <w:pPr>
              <w:pStyle w:val="FieldText"/>
            </w:pPr>
          </w:p>
        </w:tc>
      </w:tr>
      <w:tr w:rsidR="000F2DF4" w:rsidRPr="005114CE" w14:paraId="34E76544" w14:textId="77777777" w:rsidTr="00BD103E">
        <w:trPr>
          <w:trHeight w:val="360"/>
        </w:trPr>
        <w:tc>
          <w:tcPr>
            <w:tcW w:w="1072" w:type="dxa"/>
          </w:tcPr>
          <w:p w14:paraId="0EBD5E75" w14:textId="77777777" w:rsidR="000F2DF4" w:rsidRPr="005114CE" w:rsidRDefault="000D2539" w:rsidP="00490804">
            <w:r>
              <w:t>Company</w:t>
            </w:r>
            <w:r w:rsidR="004A4198" w:rsidRPr="005114CE">
              <w:t>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11DD7697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</w:tcPr>
          <w:p w14:paraId="781B284A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44E589E1" w14:textId="77777777" w:rsidR="000F2DF4" w:rsidRPr="009C220D" w:rsidRDefault="000F2DF4" w:rsidP="00682C69">
            <w:pPr>
              <w:pStyle w:val="FieldText"/>
            </w:pPr>
          </w:p>
        </w:tc>
      </w:tr>
      <w:tr w:rsidR="00BD103E" w:rsidRPr="005114CE" w14:paraId="15FF05C3" w14:textId="77777777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14:paraId="2C24A417" w14:textId="77777777" w:rsidR="00BD103E" w:rsidRDefault="00BD103E" w:rsidP="00490804">
            <w:r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14B7DDA6" w14:textId="77777777" w:rsidR="00BD103E" w:rsidRPr="009C220D" w:rsidRDefault="00BD103E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6CBEF43B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74AC6DD9" w14:textId="77777777" w:rsidR="00BD103E" w:rsidRPr="009C220D" w:rsidRDefault="00BD103E" w:rsidP="00682C69">
            <w:pPr>
              <w:pStyle w:val="FieldText"/>
            </w:pPr>
          </w:p>
        </w:tc>
      </w:tr>
      <w:tr w:rsidR="00D55AFA" w:rsidRPr="005114CE" w14:paraId="097B3CAD" w14:textId="77777777" w:rsidTr="00BD103E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38CBAEA" w14:textId="77777777" w:rsidR="00D55AFA" w:rsidRPr="005114CE" w:rsidRDefault="00D55AFA" w:rsidP="00330050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8EBA23C" w14:textId="77777777" w:rsidR="00D55AFA" w:rsidRDefault="00D55AFA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2BBC220" w14:textId="77777777" w:rsidR="00D55AFA" w:rsidRDefault="00D55AFA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812EF82" w14:textId="77777777" w:rsidR="00D55AFA" w:rsidRDefault="00D55AFA" w:rsidP="00330050"/>
        </w:tc>
      </w:tr>
      <w:tr w:rsidR="000F2DF4" w:rsidRPr="005114CE" w14:paraId="61B785AA" w14:textId="77777777" w:rsidTr="00BD103E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</w:tcPr>
          <w:p w14:paraId="57D3795C" w14:textId="77777777" w:rsidR="000F2DF4" w:rsidRPr="005114CE" w:rsidRDefault="000F2DF4" w:rsidP="00490804">
            <w:r w:rsidRPr="005114CE">
              <w:lastRenderedPageBreak/>
              <w:t>Full Name</w:t>
            </w:r>
            <w:r w:rsidR="004A4198" w:rsidRPr="005114CE">
              <w:t>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66E3A752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4696DA04" w14:textId="77777777"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2436B481" w14:textId="77777777" w:rsidR="000F2DF4" w:rsidRPr="009C220D" w:rsidRDefault="000F2DF4" w:rsidP="00A211B2">
            <w:pPr>
              <w:pStyle w:val="FieldText"/>
            </w:pPr>
          </w:p>
        </w:tc>
      </w:tr>
      <w:tr w:rsidR="000D2539" w:rsidRPr="005114CE" w14:paraId="58E17BEC" w14:textId="77777777" w:rsidTr="00BD103E">
        <w:trPr>
          <w:trHeight w:val="360"/>
        </w:trPr>
        <w:tc>
          <w:tcPr>
            <w:tcW w:w="1072" w:type="dxa"/>
          </w:tcPr>
          <w:p w14:paraId="588FAB90" w14:textId="77777777" w:rsidR="000D2539" w:rsidRPr="005114CE" w:rsidRDefault="000D2539" w:rsidP="00490804">
            <w:r>
              <w:t>Company: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1AB5A73B" w14:textId="77777777" w:rsidR="000D2539" w:rsidRPr="009C220D" w:rsidRDefault="000D2539" w:rsidP="00A211B2">
            <w:pPr>
              <w:pStyle w:val="FieldText"/>
            </w:pPr>
          </w:p>
        </w:tc>
        <w:tc>
          <w:tcPr>
            <w:tcW w:w="1350" w:type="dxa"/>
          </w:tcPr>
          <w:p w14:paraId="45DD35D6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52671D72" w14:textId="77777777" w:rsidR="000D2539" w:rsidRPr="009C220D" w:rsidRDefault="000D2539" w:rsidP="00682C69">
            <w:pPr>
              <w:pStyle w:val="FieldText"/>
            </w:pPr>
          </w:p>
        </w:tc>
      </w:tr>
      <w:tr w:rsidR="00BD103E" w:rsidRPr="005114CE" w14:paraId="5328D398" w14:textId="77777777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14:paraId="5D5C00F2" w14:textId="77777777" w:rsidR="00BD103E" w:rsidRDefault="00BD103E" w:rsidP="00490804">
            <w:r w:rsidRPr="005114CE"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2D9D398E" w14:textId="77777777" w:rsidR="00BD103E" w:rsidRPr="009C220D" w:rsidRDefault="00BD103E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03B5B6CF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6D32DBD8" w14:textId="77777777" w:rsidR="00BD103E" w:rsidRPr="009C220D" w:rsidRDefault="00BD103E" w:rsidP="00682C69">
            <w:pPr>
              <w:pStyle w:val="FieldText"/>
            </w:pPr>
          </w:p>
        </w:tc>
      </w:tr>
      <w:tr w:rsidR="00D55AFA" w:rsidRPr="005114CE" w14:paraId="3B50312B" w14:textId="77777777" w:rsidTr="00BD103E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04A5E3C" w14:textId="77777777" w:rsidR="00D55AFA" w:rsidRPr="005114CE" w:rsidRDefault="00D55AFA" w:rsidP="00330050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00E12D8" w14:textId="77777777" w:rsidR="00D55AFA" w:rsidRDefault="00D55AFA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6F5A349" w14:textId="77777777" w:rsidR="00D55AFA" w:rsidRDefault="00D55AFA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88617EA" w14:textId="77777777" w:rsidR="00D55AFA" w:rsidRDefault="00D55AFA" w:rsidP="00330050"/>
        </w:tc>
      </w:tr>
      <w:tr w:rsidR="000D2539" w:rsidRPr="005114CE" w14:paraId="3E35D8B9" w14:textId="77777777" w:rsidTr="00BD103E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</w:tcPr>
          <w:p w14:paraId="0E7B0B33" w14:textId="77777777" w:rsidR="000D2539" w:rsidRPr="005114CE" w:rsidRDefault="000D2539" w:rsidP="00490804">
            <w:r w:rsidRPr="005114CE">
              <w:t>Full Name: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21696F6F" w14:textId="77777777"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64E4A8DF" w14:textId="77777777" w:rsidR="000D2539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Pr="005114CE">
              <w:t>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332F7204" w14:textId="77777777" w:rsidR="000D2539" w:rsidRPr="009C220D" w:rsidRDefault="000D2539" w:rsidP="00607FED">
            <w:pPr>
              <w:pStyle w:val="FieldText"/>
              <w:keepLines/>
            </w:pPr>
          </w:p>
        </w:tc>
      </w:tr>
      <w:tr w:rsidR="000D2539" w:rsidRPr="005114CE" w14:paraId="3758F625" w14:textId="77777777" w:rsidTr="00BD103E">
        <w:trPr>
          <w:trHeight w:val="360"/>
        </w:trPr>
        <w:tc>
          <w:tcPr>
            <w:tcW w:w="1072" w:type="dxa"/>
          </w:tcPr>
          <w:p w14:paraId="32C7FFCF" w14:textId="77777777" w:rsidR="000D2539" w:rsidRPr="005114CE" w:rsidRDefault="000D2539" w:rsidP="00490804">
            <w:r>
              <w:t>Company: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3DAD706E" w14:textId="77777777"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350" w:type="dxa"/>
          </w:tcPr>
          <w:p w14:paraId="41BF09B2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58E3D46B" w14:textId="77777777" w:rsidR="000D2539" w:rsidRPr="009C220D" w:rsidRDefault="000D2539" w:rsidP="00607FED">
            <w:pPr>
              <w:pStyle w:val="FieldText"/>
              <w:keepLines/>
            </w:pPr>
          </w:p>
        </w:tc>
      </w:tr>
      <w:tr w:rsidR="00BD103E" w:rsidRPr="005114CE" w14:paraId="1A5B741E" w14:textId="77777777" w:rsidTr="00BD103E">
        <w:trPr>
          <w:trHeight w:val="360"/>
        </w:trPr>
        <w:tc>
          <w:tcPr>
            <w:tcW w:w="1072" w:type="dxa"/>
          </w:tcPr>
          <w:p w14:paraId="6AE7CB25" w14:textId="77777777" w:rsidR="00BD103E" w:rsidRDefault="00BD103E" w:rsidP="00490804">
            <w:r w:rsidRPr="005114CE"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14:paraId="5969453F" w14:textId="77777777" w:rsidR="00BD103E" w:rsidRPr="009C220D" w:rsidRDefault="00BD103E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36927700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2BEC112B" w14:textId="77777777" w:rsidR="00BD103E" w:rsidRPr="009C220D" w:rsidRDefault="00BD103E" w:rsidP="00607FED">
            <w:pPr>
              <w:pStyle w:val="FieldText"/>
              <w:keepLines/>
            </w:pPr>
          </w:p>
        </w:tc>
      </w:tr>
    </w:tbl>
    <w:p w14:paraId="4182600A" w14:textId="77777777" w:rsidR="00871876" w:rsidRDefault="00871876" w:rsidP="00871876">
      <w:pPr>
        <w:pStyle w:val="Heading2"/>
      </w:pPr>
      <w:r>
        <w:t>Previous Employment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0D2539" w:rsidRPr="00613129" w14:paraId="4B3C22CF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41AB41DD" w14:textId="77777777" w:rsidR="000D2539" w:rsidRPr="005114CE" w:rsidRDefault="000D2539" w:rsidP="00490804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620A9A25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1170" w:type="dxa"/>
          </w:tcPr>
          <w:p w14:paraId="4BC855A2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5F89F9AC" w14:textId="77777777" w:rsidR="000D2539" w:rsidRPr="009C220D" w:rsidRDefault="000D2539" w:rsidP="00682C69">
            <w:pPr>
              <w:pStyle w:val="FieldText"/>
            </w:pPr>
          </w:p>
        </w:tc>
      </w:tr>
      <w:tr w:rsidR="000D2539" w:rsidRPr="00613129" w14:paraId="1CF5B202" w14:textId="77777777" w:rsidTr="00BD103E">
        <w:trPr>
          <w:trHeight w:val="360"/>
        </w:trPr>
        <w:tc>
          <w:tcPr>
            <w:tcW w:w="1072" w:type="dxa"/>
          </w:tcPr>
          <w:p w14:paraId="5D104B8B" w14:textId="77777777" w:rsidR="000D2539" w:rsidRPr="005114CE" w:rsidRDefault="000D2539" w:rsidP="00490804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552F065C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1170" w:type="dxa"/>
          </w:tcPr>
          <w:p w14:paraId="0813E2B9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7DED8AE0" w14:textId="77777777" w:rsidR="000D2539" w:rsidRPr="009C220D" w:rsidRDefault="000D2539" w:rsidP="0014663E">
            <w:pPr>
              <w:pStyle w:val="FieldText"/>
            </w:pPr>
          </w:p>
        </w:tc>
      </w:tr>
    </w:tbl>
    <w:p w14:paraId="18BAA94E" w14:textId="77777777" w:rsidR="00C92A3C" w:rsidRDefault="00C92A3C"/>
    <w:tbl>
      <w:tblPr>
        <w:tblStyle w:val="PlainTable3"/>
        <w:tblW w:w="5000" w:type="pct"/>
        <w:tblBorders>
          <w:bottom w:val="single" w:sz="4" w:space="0" w:color="auto"/>
        </w:tblBorders>
        <w:tblLayout w:type="fixed"/>
        <w:tblLook w:val="0620" w:firstRow="1" w:lastRow="0" w:firstColumn="0" w:lastColumn="0" w:noHBand="1" w:noVBand="1"/>
      </w:tblPr>
      <w:tblGrid>
        <w:gridCol w:w="1072"/>
        <w:gridCol w:w="2888"/>
        <w:gridCol w:w="1530"/>
        <w:gridCol w:w="1350"/>
        <w:gridCol w:w="1620"/>
        <w:gridCol w:w="1620"/>
      </w:tblGrid>
      <w:tr w:rsidR="008F5BCD" w:rsidRPr="00613129" w14:paraId="650A1498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4BFDE01D" w14:textId="77777777" w:rsidR="008F5BCD" w:rsidRPr="005114CE" w:rsidRDefault="008F5BCD" w:rsidP="00490804">
            <w:r w:rsidRPr="005114CE">
              <w:t>Job Title:</w:t>
            </w:r>
          </w:p>
        </w:tc>
        <w:tc>
          <w:tcPr>
            <w:tcW w:w="28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658B9D03" w14:textId="77777777" w:rsidR="008F5BCD" w:rsidRPr="009C220D" w:rsidRDefault="008F5BCD" w:rsidP="0014663E">
            <w:pPr>
              <w:pStyle w:val="FieldText"/>
            </w:pPr>
          </w:p>
        </w:tc>
        <w:tc>
          <w:tcPr>
            <w:tcW w:w="153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38136C2F" w14:textId="77777777" w:rsidR="008F5BCD" w:rsidRPr="005114CE" w:rsidRDefault="008F5BCD" w:rsidP="00490804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C2A16B9" w14:textId="77777777" w:rsidR="008F5BCD" w:rsidRPr="009C220D" w:rsidRDefault="008F5BCD" w:rsidP="00856C35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5B69444" w14:textId="77777777" w:rsidR="008F5BCD" w:rsidRPr="005114CE" w:rsidRDefault="008F5BCD" w:rsidP="00490804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862E578" w14:textId="77777777" w:rsidR="008F5BCD" w:rsidRPr="009C220D" w:rsidRDefault="008F5BCD" w:rsidP="00856C35">
            <w:pPr>
              <w:pStyle w:val="FieldText"/>
            </w:pPr>
            <w:r w:rsidRPr="009C220D">
              <w:t>$</w:t>
            </w:r>
          </w:p>
        </w:tc>
      </w:tr>
    </w:tbl>
    <w:p w14:paraId="4EC4E98E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0D2539" w:rsidRPr="00613129" w14:paraId="78393922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7340BA5C" w14:textId="77777777" w:rsidR="000D2539" w:rsidRPr="005114CE" w:rsidRDefault="000D2539" w:rsidP="00490804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153A4A18" w14:textId="77777777" w:rsidR="000D2539" w:rsidRPr="009C220D" w:rsidRDefault="000D2539" w:rsidP="0014663E">
            <w:pPr>
              <w:pStyle w:val="FieldText"/>
            </w:pPr>
          </w:p>
        </w:tc>
      </w:tr>
    </w:tbl>
    <w:p w14:paraId="4651B2F4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0D2539" w:rsidRPr="00613129" w14:paraId="4B58105A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474B202B" w14:textId="77777777" w:rsidR="000D2539" w:rsidRPr="005114CE" w:rsidRDefault="000D2539" w:rsidP="00490804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81DF02F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450" w:type="dxa"/>
          </w:tcPr>
          <w:p w14:paraId="1F93F765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A8699A3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2070" w:type="dxa"/>
          </w:tcPr>
          <w:p w14:paraId="68C0C1AD" w14:textId="77777777" w:rsidR="000D2539" w:rsidRPr="005114CE" w:rsidRDefault="007E56C4" w:rsidP="00490804">
            <w:pPr>
              <w:pStyle w:val="Heading4"/>
              <w:outlineLvl w:val="3"/>
            </w:pPr>
            <w:r>
              <w:t>Reason for L</w:t>
            </w:r>
            <w:r w:rsidR="000D2539"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45D30448" w14:textId="77777777" w:rsidR="000D2539" w:rsidRPr="009C220D" w:rsidRDefault="000D2539" w:rsidP="0014663E">
            <w:pPr>
              <w:pStyle w:val="FieldText"/>
            </w:pPr>
          </w:p>
        </w:tc>
      </w:tr>
    </w:tbl>
    <w:p w14:paraId="0C783081" w14:textId="77777777" w:rsidR="00BC07E3" w:rsidRDefault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040"/>
        <w:gridCol w:w="900"/>
        <w:gridCol w:w="900"/>
        <w:gridCol w:w="3240"/>
      </w:tblGrid>
      <w:tr w:rsidR="000D2539" w:rsidRPr="00613129" w14:paraId="35962328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14:paraId="79E9763D" w14:textId="77777777" w:rsidR="000D2539" w:rsidRPr="005114CE" w:rsidRDefault="000D2539" w:rsidP="00490804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14:paraId="0C69F6E7" w14:textId="77777777" w:rsidR="000D2539" w:rsidRPr="009C220D" w:rsidRDefault="000D2539" w:rsidP="00490804">
            <w:pPr>
              <w:pStyle w:val="Checkbox"/>
            </w:pPr>
            <w:r>
              <w:t>YES</w:t>
            </w:r>
          </w:p>
          <w:p w14:paraId="5831AF64" w14:textId="77777777" w:rsidR="000D2539" w:rsidRPr="005114CE" w:rsidRDefault="00724FA4" w:rsidP="0014663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2539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14:paraId="0522875E" w14:textId="77777777" w:rsidR="000D2539" w:rsidRPr="009C220D" w:rsidRDefault="000D2539" w:rsidP="00490804">
            <w:pPr>
              <w:pStyle w:val="Checkbox"/>
            </w:pPr>
            <w:r>
              <w:t>NO</w:t>
            </w:r>
          </w:p>
          <w:p w14:paraId="18AFD42D" w14:textId="77777777" w:rsidR="000D2539" w:rsidRPr="005114CE" w:rsidRDefault="00724FA4" w:rsidP="0014663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2539"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14:paraId="2C6B9093" w14:textId="77777777" w:rsidR="000D2539" w:rsidRPr="005114CE" w:rsidRDefault="000D2539" w:rsidP="005557F6">
            <w:pPr>
              <w:rPr>
                <w:szCs w:val="19"/>
              </w:rPr>
            </w:pPr>
          </w:p>
        </w:tc>
      </w:tr>
      <w:tr w:rsidR="00176E67" w:rsidRPr="00613129" w14:paraId="509BF0FE" w14:textId="77777777" w:rsidTr="00BD103E">
        <w:tc>
          <w:tcPr>
            <w:tcW w:w="5040" w:type="dxa"/>
            <w:tcBorders>
              <w:bottom w:val="single" w:sz="4" w:space="0" w:color="auto"/>
            </w:tcBorders>
          </w:tcPr>
          <w:p w14:paraId="5BCF8182" w14:textId="77777777" w:rsidR="00176E67" w:rsidRPr="005114CE" w:rsidRDefault="00176E67" w:rsidP="00490804"/>
        </w:tc>
        <w:tc>
          <w:tcPr>
            <w:tcW w:w="900" w:type="dxa"/>
            <w:tcBorders>
              <w:bottom w:val="single" w:sz="4" w:space="0" w:color="auto"/>
            </w:tcBorders>
          </w:tcPr>
          <w:p w14:paraId="42A8391C" w14:textId="77777777" w:rsidR="00176E67" w:rsidRDefault="00176E67" w:rsidP="00490804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4AA3BBB1" w14:textId="77777777" w:rsidR="00176E67" w:rsidRDefault="00176E67" w:rsidP="00490804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06644AF3" w14:textId="77777777" w:rsidR="00176E67" w:rsidRPr="005114CE" w:rsidRDefault="00176E67" w:rsidP="005557F6">
            <w:pPr>
              <w:rPr>
                <w:szCs w:val="19"/>
              </w:rPr>
            </w:pPr>
          </w:p>
        </w:tc>
      </w:tr>
      <w:tr w:rsidR="00BC07E3" w:rsidRPr="00613129" w14:paraId="2D15FA1D" w14:textId="77777777" w:rsidTr="00BD103E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9791A44" w14:textId="77777777" w:rsidR="00BC07E3" w:rsidRPr="005114CE" w:rsidRDefault="00BC07E3" w:rsidP="00490804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5F15BF4" w14:textId="77777777" w:rsidR="00BC07E3" w:rsidRDefault="00BC07E3" w:rsidP="00490804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7614A6D" w14:textId="77777777" w:rsidR="00BC07E3" w:rsidRDefault="00BC07E3" w:rsidP="00490804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A710693" w14:textId="77777777" w:rsidR="00BC07E3" w:rsidRPr="005114CE" w:rsidRDefault="00BC07E3" w:rsidP="005557F6">
            <w:pPr>
              <w:rPr>
                <w:szCs w:val="19"/>
              </w:rPr>
            </w:pPr>
          </w:p>
        </w:tc>
      </w:tr>
    </w:tbl>
    <w:p w14:paraId="3F28F3AA" w14:textId="77777777" w:rsidR="00C92A3C" w:rsidRDefault="00C92A3C" w:rsidP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BC07E3" w:rsidRPr="00613129" w14:paraId="3DB739BE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2118A564" w14:textId="77777777"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498D9EA1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590B7442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2777E5CA" w14:textId="77777777" w:rsidR="00BC07E3" w:rsidRPr="009C220D" w:rsidRDefault="00BC07E3" w:rsidP="00BC07E3">
            <w:pPr>
              <w:pStyle w:val="FieldText"/>
            </w:pPr>
          </w:p>
        </w:tc>
      </w:tr>
      <w:tr w:rsidR="00BC07E3" w:rsidRPr="00613129" w14:paraId="46E2ADD8" w14:textId="77777777" w:rsidTr="00BD103E">
        <w:trPr>
          <w:trHeight w:val="360"/>
        </w:trPr>
        <w:tc>
          <w:tcPr>
            <w:tcW w:w="1072" w:type="dxa"/>
          </w:tcPr>
          <w:p w14:paraId="392F132D" w14:textId="77777777"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5DFF876D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2EFB57E3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7B675988" w14:textId="77777777" w:rsidR="00BC07E3" w:rsidRPr="009C220D" w:rsidRDefault="00BC07E3" w:rsidP="00BC07E3">
            <w:pPr>
              <w:pStyle w:val="FieldText"/>
            </w:pPr>
          </w:p>
        </w:tc>
      </w:tr>
    </w:tbl>
    <w:p w14:paraId="0133FFA1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2888"/>
        <w:gridCol w:w="1530"/>
        <w:gridCol w:w="1350"/>
        <w:gridCol w:w="1620"/>
        <w:gridCol w:w="1620"/>
      </w:tblGrid>
      <w:tr w:rsidR="00BC07E3" w:rsidRPr="00613129" w14:paraId="16BA477E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</w:tcPr>
          <w:p w14:paraId="42E273E4" w14:textId="77777777" w:rsidR="00BC07E3" w:rsidRPr="005114CE" w:rsidRDefault="00BC07E3" w:rsidP="00BC07E3">
            <w:r w:rsidRPr="005114CE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</w:tcPr>
          <w:p w14:paraId="0484D8B6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530" w:type="dxa"/>
          </w:tcPr>
          <w:p w14:paraId="777A65C0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2D9E7A53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</w:tcPr>
          <w:p w14:paraId="33C79A7E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0B7EB389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</w:tr>
    </w:tbl>
    <w:p w14:paraId="03557383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BC07E3" w:rsidRPr="00613129" w14:paraId="3E66A0F7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003D07B0" w14:textId="77777777"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405CAD06" w14:textId="77777777" w:rsidR="00BC07E3" w:rsidRPr="009C220D" w:rsidRDefault="00BC07E3" w:rsidP="00BC07E3">
            <w:pPr>
              <w:pStyle w:val="FieldText"/>
            </w:pPr>
          </w:p>
        </w:tc>
      </w:tr>
    </w:tbl>
    <w:p w14:paraId="0239E72C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BC07E3" w:rsidRPr="00613129" w14:paraId="777CFA28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02662262" w14:textId="77777777"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341C134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14:paraId="2C9DA9D3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3788CFDB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14:paraId="169AD3FC" w14:textId="77777777"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4CC332B4" w14:textId="77777777" w:rsidR="00BC07E3" w:rsidRPr="009C220D" w:rsidRDefault="00BC07E3" w:rsidP="00BC07E3">
            <w:pPr>
              <w:pStyle w:val="FieldText"/>
            </w:pPr>
          </w:p>
        </w:tc>
      </w:tr>
    </w:tbl>
    <w:p w14:paraId="1095B769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040"/>
        <w:gridCol w:w="900"/>
        <w:gridCol w:w="900"/>
        <w:gridCol w:w="3240"/>
      </w:tblGrid>
      <w:tr w:rsidR="00BC07E3" w:rsidRPr="00613129" w14:paraId="4C06C0F9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14:paraId="5AA9F9C1" w14:textId="77777777" w:rsidR="00BC07E3" w:rsidRPr="005114CE" w:rsidRDefault="00BC07E3" w:rsidP="00BC07E3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14:paraId="45DF4D4F" w14:textId="77777777" w:rsidR="00BC07E3" w:rsidRPr="009C220D" w:rsidRDefault="00BC07E3" w:rsidP="00BC07E3">
            <w:pPr>
              <w:pStyle w:val="Checkbox"/>
            </w:pPr>
            <w:r>
              <w:t>YES</w:t>
            </w:r>
          </w:p>
          <w:p w14:paraId="22A5B4A1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14:paraId="4A0F51AA" w14:textId="77777777" w:rsidR="00BC07E3" w:rsidRPr="009C220D" w:rsidRDefault="00BC07E3" w:rsidP="00BC07E3">
            <w:pPr>
              <w:pStyle w:val="Checkbox"/>
            </w:pPr>
            <w:r>
              <w:t>NO</w:t>
            </w:r>
          </w:p>
          <w:p w14:paraId="48BCC40B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14:paraId="0CB9B94F" w14:textId="77777777" w:rsidR="00BC07E3" w:rsidRPr="005114CE" w:rsidRDefault="00BC07E3" w:rsidP="00BC07E3">
            <w:pPr>
              <w:rPr>
                <w:szCs w:val="19"/>
              </w:rPr>
            </w:pPr>
          </w:p>
        </w:tc>
      </w:tr>
      <w:tr w:rsidR="00176E67" w:rsidRPr="00613129" w14:paraId="5B2C436B" w14:textId="77777777" w:rsidTr="00BD103E">
        <w:tc>
          <w:tcPr>
            <w:tcW w:w="5040" w:type="dxa"/>
            <w:tcBorders>
              <w:bottom w:val="single" w:sz="4" w:space="0" w:color="auto"/>
            </w:tcBorders>
          </w:tcPr>
          <w:p w14:paraId="3A25EFEB" w14:textId="77777777" w:rsidR="00176E67" w:rsidRPr="005114CE" w:rsidRDefault="00176E67" w:rsidP="00BC07E3"/>
        </w:tc>
        <w:tc>
          <w:tcPr>
            <w:tcW w:w="900" w:type="dxa"/>
            <w:tcBorders>
              <w:bottom w:val="single" w:sz="4" w:space="0" w:color="auto"/>
            </w:tcBorders>
          </w:tcPr>
          <w:p w14:paraId="5C71CD95" w14:textId="77777777" w:rsidR="00176E67" w:rsidRDefault="00176E67" w:rsidP="00BC07E3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4E8A459" w14:textId="77777777" w:rsidR="00176E67" w:rsidRDefault="00176E67" w:rsidP="00BC07E3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3BF5AE4B" w14:textId="77777777" w:rsidR="00176E67" w:rsidRPr="005114CE" w:rsidRDefault="00176E67" w:rsidP="00BC07E3">
            <w:pPr>
              <w:rPr>
                <w:szCs w:val="19"/>
              </w:rPr>
            </w:pPr>
          </w:p>
        </w:tc>
      </w:tr>
      <w:tr w:rsidR="00176E67" w:rsidRPr="00613129" w14:paraId="4D67CEF1" w14:textId="77777777" w:rsidTr="00BD103E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C234759" w14:textId="77777777" w:rsidR="00176E67" w:rsidRPr="005114CE" w:rsidRDefault="00176E67" w:rsidP="00BC07E3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074F542" w14:textId="77777777" w:rsidR="00176E67" w:rsidRDefault="00176E67" w:rsidP="00BC07E3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1F182E0" w14:textId="77777777" w:rsidR="00176E67" w:rsidRDefault="00176E67" w:rsidP="00BC07E3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936910F" w14:textId="77777777" w:rsidR="00176E67" w:rsidRPr="005114CE" w:rsidRDefault="00176E67" w:rsidP="00BC07E3">
            <w:pPr>
              <w:rPr>
                <w:szCs w:val="19"/>
              </w:rPr>
            </w:pPr>
          </w:p>
        </w:tc>
      </w:tr>
    </w:tbl>
    <w:p w14:paraId="227AD7A8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BC07E3" w:rsidRPr="00613129" w14:paraId="349358C4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5DB01548" w14:textId="77777777"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472D4F69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304C4A55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79CC7AE3" w14:textId="77777777" w:rsidR="00BC07E3" w:rsidRPr="009C220D" w:rsidRDefault="00BC07E3" w:rsidP="00BC07E3">
            <w:pPr>
              <w:pStyle w:val="FieldText"/>
            </w:pPr>
          </w:p>
        </w:tc>
      </w:tr>
      <w:tr w:rsidR="00BC07E3" w:rsidRPr="00613129" w14:paraId="0275CDF0" w14:textId="77777777" w:rsidTr="00BD103E">
        <w:trPr>
          <w:trHeight w:val="360"/>
        </w:trPr>
        <w:tc>
          <w:tcPr>
            <w:tcW w:w="1072" w:type="dxa"/>
          </w:tcPr>
          <w:p w14:paraId="13C12C40" w14:textId="77777777"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74CB4CF1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3653B482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4440BBEA" w14:textId="77777777" w:rsidR="00BC07E3" w:rsidRPr="009C220D" w:rsidRDefault="00BC07E3" w:rsidP="00BC07E3">
            <w:pPr>
              <w:pStyle w:val="FieldText"/>
            </w:pPr>
          </w:p>
        </w:tc>
      </w:tr>
    </w:tbl>
    <w:p w14:paraId="7C6A2010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2888"/>
        <w:gridCol w:w="1530"/>
        <w:gridCol w:w="1350"/>
        <w:gridCol w:w="1620"/>
        <w:gridCol w:w="1620"/>
      </w:tblGrid>
      <w:tr w:rsidR="00BC07E3" w:rsidRPr="00613129" w14:paraId="55050D1E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</w:tcPr>
          <w:p w14:paraId="0E5D08A5" w14:textId="77777777" w:rsidR="00BC07E3" w:rsidRPr="005114CE" w:rsidRDefault="00BC07E3" w:rsidP="00BC07E3">
            <w:r w:rsidRPr="005114CE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</w:tcPr>
          <w:p w14:paraId="22214BAE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530" w:type="dxa"/>
          </w:tcPr>
          <w:p w14:paraId="72610C5A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1023D71A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</w:tcPr>
          <w:p w14:paraId="49FFC468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741E99F4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</w:tr>
    </w:tbl>
    <w:p w14:paraId="3DD50BE5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BC07E3" w:rsidRPr="00613129" w14:paraId="7AB8CC7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31361B6C" w14:textId="77777777"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03C6BFCD" w14:textId="77777777" w:rsidR="00BC07E3" w:rsidRPr="009C220D" w:rsidRDefault="00BC07E3" w:rsidP="00BC07E3">
            <w:pPr>
              <w:pStyle w:val="FieldText"/>
            </w:pPr>
          </w:p>
        </w:tc>
      </w:tr>
    </w:tbl>
    <w:p w14:paraId="1E893638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BC07E3" w:rsidRPr="00613129" w14:paraId="41781413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10F1CA5A" w14:textId="77777777"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6ECA787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14:paraId="5FE3AECC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3CB5B043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14:paraId="2137C040" w14:textId="77777777"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72D71CC8" w14:textId="77777777" w:rsidR="00BC07E3" w:rsidRPr="009C220D" w:rsidRDefault="00BC07E3" w:rsidP="00BC07E3">
            <w:pPr>
              <w:pStyle w:val="FieldText"/>
            </w:pPr>
          </w:p>
        </w:tc>
      </w:tr>
    </w:tbl>
    <w:p w14:paraId="36A6FAA3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040"/>
        <w:gridCol w:w="900"/>
        <w:gridCol w:w="900"/>
        <w:gridCol w:w="3240"/>
      </w:tblGrid>
      <w:tr w:rsidR="00BC07E3" w:rsidRPr="00613129" w14:paraId="67F62CFE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14:paraId="3EEA21F9" w14:textId="77777777" w:rsidR="00BC07E3" w:rsidRPr="005114CE" w:rsidRDefault="00BC07E3" w:rsidP="00BC07E3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14:paraId="3726105E" w14:textId="77777777" w:rsidR="00BC07E3" w:rsidRPr="009C220D" w:rsidRDefault="00BC07E3" w:rsidP="00BC07E3">
            <w:pPr>
              <w:pStyle w:val="Checkbox"/>
            </w:pPr>
            <w:r>
              <w:t>YES</w:t>
            </w:r>
          </w:p>
          <w:p w14:paraId="4A4EC7DB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14:paraId="4B55F101" w14:textId="77777777" w:rsidR="00BC07E3" w:rsidRPr="009C220D" w:rsidRDefault="00BC07E3" w:rsidP="00BC07E3">
            <w:pPr>
              <w:pStyle w:val="Checkbox"/>
            </w:pPr>
            <w:r>
              <w:t>NO</w:t>
            </w:r>
          </w:p>
          <w:p w14:paraId="3B0B820A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DC1F65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14:paraId="438888D5" w14:textId="77777777" w:rsidR="00BC07E3" w:rsidRPr="005114CE" w:rsidRDefault="00BC07E3" w:rsidP="00BC07E3">
            <w:pPr>
              <w:rPr>
                <w:szCs w:val="19"/>
              </w:rPr>
            </w:pPr>
          </w:p>
        </w:tc>
      </w:tr>
    </w:tbl>
    <w:p w14:paraId="6A28EF67" w14:textId="77777777" w:rsidR="00871876" w:rsidRDefault="00871876" w:rsidP="00871876">
      <w:pPr>
        <w:pStyle w:val="Heading2"/>
      </w:pPr>
      <w:r>
        <w:lastRenderedPageBreak/>
        <w:t>Military Service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23"/>
        <w:gridCol w:w="5207"/>
        <w:gridCol w:w="846"/>
        <w:gridCol w:w="1314"/>
        <w:gridCol w:w="540"/>
        <w:gridCol w:w="1350"/>
      </w:tblGrid>
      <w:tr w:rsidR="000D2539" w:rsidRPr="005114CE" w14:paraId="2BAC3B84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823" w:type="dxa"/>
          </w:tcPr>
          <w:p w14:paraId="3F75282C" w14:textId="77777777" w:rsidR="000D2539" w:rsidRPr="005114CE" w:rsidRDefault="000D2539" w:rsidP="00490804">
            <w:r w:rsidRPr="005114CE">
              <w:t>Branch:</w:t>
            </w:r>
          </w:p>
        </w:tc>
        <w:tc>
          <w:tcPr>
            <w:tcW w:w="5207" w:type="dxa"/>
            <w:tcBorders>
              <w:bottom w:val="single" w:sz="4" w:space="0" w:color="auto"/>
            </w:tcBorders>
          </w:tcPr>
          <w:p w14:paraId="0C92ED17" w14:textId="77777777" w:rsidR="000D2539" w:rsidRPr="009C220D" w:rsidRDefault="000D2539" w:rsidP="00902964">
            <w:pPr>
              <w:pStyle w:val="FieldText"/>
            </w:pPr>
          </w:p>
        </w:tc>
        <w:tc>
          <w:tcPr>
            <w:tcW w:w="846" w:type="dxa"/>
          </w:tcPr>
          <w:p w14:paraId="7B9E3B4E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From:</w:t>
            </w:r>
          </w:p>
        </w:tc>
        <w:tc>
          <w:tcPr>
            <w:tcW w:w="1314" w:type="dxa"/>
            <w:tcBorders>
              <w:bottom w:val="single" w:sz="4" w:space="0" w:color="auto"/>
            </w:tcBorders>
          </w:tcPr>
          <w:p w14:paraId="00562922" w14:textId="77777777" w:rsidR="000D2539" w:rsidRPr="009C220D" w:rsidRDefault="000D2539" w:rsidP="00902964">
            <w:pPr>
              <w:pStyle w:val="FieldText"/>
            </w:pPr>
          </w:p>
        </w:tc>
        <w:tc>
          <w:tcPr>
            <w:tcW w:w="540" w:type="dxa"/>
          </w:tcPr>
          <w:p w14:paraId="0474B254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0BEA041B" w14:textId="77777777" w:rsidR="000D2539" w:rsidRPr="009C220D" w:rsidRDefault="000D2539" w:rsidP="00902964">
            <w:pPr>
              <w:pStyle w:val="FieldText"/>
            </w:pPr>
          </w:p>
        </w:tc>
      </w:tr>
    </w:tbl>
    <w:p w14:paraId="0973F0FD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829"/>
        <w:gridCol w:w="3120"/>
        <w:gridCol w:w="1927"/>
        <w:gridCol w:w="3204"/>
      </w:tblGrid>
      <w:tr w:rsidR="000D2539" w:rsidRPr="005114CE" w14:paraId="78AFD81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29" w:type="dxa"/>
          </w:tcPr>
          <w:p w14:paraId="3FF0D451" w14:textId="77777777" w:rsidR="000D2539" w:rsidRPr="005114CE" w:rsidRDefault="000D2539" w:rsidP="00490804">
            <w:r w:rsidRPr="005114CE">
              <w:t>Rank at Discharge:</w:t>
            </w:r>
          </w:p>
        </w:tc>
        <w:tc>
          <w:tcPr>
            <w:tcW w:w="3120" w:type="dxa"/>
            <w:tcBorders>
              <w:bottom w:val="single" w:sz="4" w:space="0" w:color="auto"/>
            </w:tcBorders>
          </w:tcPr>
          <w:p w14:paraId="150E04AD" w14:textId="77777777" w:rsidR="000D2539" w:rsidRPr="009C220D" w:rsidRDefault="000D2539" w:rsidP="00902964">
            <w:pPr>
              <w:pStyle w:val="FieldText"/>
            </w:pPr>
          </w:p>
        </w:tc>
        <w:tc>
          <w:tcPr>
            <w:tcW w:w="1927" w:type="dxa"/>
          </w:tcPr>
          <w:p w14:paraId="55D62987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Type of Discharge:</w:t>
            </w:r>
          </w:p>
        </w:tc>
        <w:tc>
          <w:tcPr>
            <w:tcW w:w="3204" w:type="dxa"/>
            <w:tcBorders>
              <w:bottom w:val="single" w:sz="4" w:space="0" w:color="auto"/>
            </w:tcBorders>
          </w:tcPr>
          <w:p w14:paraId="1404013A" w14:textId="77777777" w:rsidR="000D2539" w:rsidRPr="009C220D" w:rsidRDefault="000D2539" w:rsidP="00902964">
            <w:pPr>
              <w:pStyle w:val="FieldText"/>
            </w:pPr>
          </w:p>
        </w:tc>
      </w:tr>
    </w:tbl>
    <w:p w14:paraId="0D02229C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2842"/>
        <w:gridCol w:w="7238"/>
      </w:tblGrid>
      <w:tr w:rsidR="000D2539" w:rsidRPr="005114CE" w14:paraId="2F9449F4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2842" w:type="dxa"/>
          </w:tcPr>
          <w:p w14:paraId="25F660F6" w14:textId="77777777" w:rsidR="000D2539" w:rsidRPr="005114CE" w:rsidRDefault="000D2539" w:rsidP="00490804">
            <w:r w:rsidRPr="005114CE">
              <w:t>If other than honorable, explain:</w:t>
            </w:r>
          </w:p>
        </w:tc>
        <w:tc>
          <w:tcPr>
            <w:tcW w:w="7238" w:type="dxa"/>
            <w:tcBorders>
              <w:bottom w:val="single" w:sz="4" w:space="0" w:color="auto"/>
            </w:tcBorders>
          </w:tcPr>
          <w:p w14:paraId="77F2903C" w14:textId="77777777" w:rsidR="000D2539" w:rsidRPr="009C220D" w:rsidRDefault="000D2539" w:rsidP="00902964">
            <w:pPr>
              <w:pStyle w:val="FieldText"/>
            </w:pPr>
          </w:p>
        </w:tc>
      </w:tr>
    </w:tbl>
    <w:p w14:paraId="66E5EEBA" w14:textId="77777777" w:rsidR="00871876" w:rsidRDefault="00871876" w:rsidP="00871876">
      <w:pPr>
        <w:pStyle w:val="Heading2"/>
      </w:pPr>
      <w:r w:rsidRPr="009C220D">
        <w:t>Disclaimer and Signature</w:t>
      </w:r>
    </w:p>
    <w:p w14:paraId="1E0454A7" w14:textId="77777777" w:rsidR="00871876" w:rsidRPr="005114CE" w:rsidRDefault="00871876" w:rsidP="00490804">
      <w:pPr>
        <w:pStyle w:val="Italic"/>
      </w:pPr>
      <w:r w:rsidRPr="005114CE">
        <w:t xml:space="preserve">I certify that my answers are true and complete to the best of my knowledge. </w:t>
      </w:r>
    </w:p>
    <w:p w14:paraId="2730408B" w14:textId="77777777" w:rsidR="00871876" w:rsidRPr="00871876" w:rsidRDefault="00871876" w:rsidP="00490804">
      <w:pPr>
        <w:pStyle w:val="Italic"/>
      </w:pPr>
      <w:r w:rsidRPr="005114CE">
        <w:t>If this application leads to employment, I understand that false or misleading information in my application or interview may result in my release.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6145"/>
        <w:gridCol w:w="674"/>
        <w:gridCol w:w="2189"/>
      </w:tblGrid>
      <w:tr w:rsidR="000D2539" w:rsidRPr="005114CE" w14:paraId="4350426A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0128DEFB" w14:textId="77777777" w:rsidR="000D2539" w:rsidRPr="005114CE" w:rsidRDefault="000D2539" w:rsidP="00490804">
            <w:r w:rsidRPr="005114CE">
              <w:t>Signature:</w:t>
            </w:r>
          </w:p>
        </w:tc>
        <w:tc>
          <w:tcPr>
            <w:tcW w:w="6145" w:type="dxa"/>
            <w:tcBorders>
              <w:bottom w:val="single" w:sz="4" w:space="0" w:color="auto"/>
            </w:tcBorders>
          </w:tcPr>
          <w:p w14:paraId="17FEE56E" w14:textId="77777777" w:rsidR="000D2539" w:rsidRPr="005114CE" w:rsidRDefault="000D2539" w:rsidP="00682C69">
            <w:pPr>
              <w:pStyle w:val="FieldText"/>
            </w:pPr>
          </w:p>
        </w:tc>
        <w:tc>
          <w:tcPr>
            <w:tcW w:w="674" w:type="dxa"/>
          </w:tcPr>
          <w:p w14:paraId="28B460D0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14:paraId="2AF2E537" w14:textId="77777777" w:rsidR="000D2539" w:rsidRPr="005114CE" w:rsidRDefault="000D2539" w:rsidP="00682C69">
            <w:pPr>
              <w:pStyle w:val="FieldText"/>
            </w:pPr>
          </w:p>
        </w:tc>
      </w:tr>
    </w:tbl>
    <w:p w14:paraId="7910AD04" w14:textId="77777777" w:rsidR="005F6E87" w:rsidRPr="004E34C6" w:rsidRDefault="005F6E87" w:rsidP="004E34C6"/>
    <w:sectPr w:rsidR="005F6E87" w:rsidRPr="004E34C6" w:rsidSect="00856C35">
      <w:footerReference w:type="default" r:id="rId11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9B3B4" w14:textId="77777777" w:rsidR="00DC1F65" w:rsidRDefault="00DC1F65" w:rsidP="00176E67">
      <w:r>
        <w:separator/>
      </w:r>
    </w:p>
  </w:endnote>
  <w:endnote w:type="continuationSeparator" w:id="0">
    <w:p w14:paraId="4B03756E" w14:textId="77777777" w:rsidR="00DC1F65" w:rsidRDefault="00DC1F65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31626"/>
      <w:docPartObj>
        <w:docPartGallery w:val="Page Numbers (Bottom of Page)"/>
        <w:docPartUnique/>
      </w:docPartObj>
    </w:sdtPr>
    <w:sdtEndPr/>
    <w:sdtContent>
      <w:p w14:paraId="1AC2B9CB" w14:textId="77777777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76E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9ED03" w14:textId="77777777" w:rsidR="00DC1F65" w:rsidRDefault="00DC1F65" w:rsidP="00176E67">
      <w:r>
        <w:separator/>
      </w:r>
    </w:p>
  </w:footnote>
  <w:footnote w:type="continuationSeparator" w:id="0">
    <w:p w14:paraId="32C7397E" w14:textId="77777777" w:rsidR="00DC1F65" w:rsidRDefault="00DC1F65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2D2"/>
    <w:rsid w:val="000071F7"/>
    <w:rsid w:val="00010B00"/>
    <w:rsid w:val="0002798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20C95"/>
    <w:rsid w:val="0014663E"/>
    <w:rsid w:val="00176E67"/>
    <w:rsid w:val="00180664"/>
    <w:rsid w:val="001903F7"/>
    <w:rsid w:val="0019395E"/>
    <w:rsid w:val="001D6B76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3076FD"/>
    <w:rsid w:val="00317005"/>
    <w:rsid w:val="00330050"/>
    <w:rsid w:val="00335259"/>
    <w:rsid w:val="003929F1"/>
    <w:rsid w:val="003A1B63"/>
    <w:rsid w:val="003A41A1"/>
    <w:rsid w:val="003B2326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2122B"/>
    <w:rsid w:val="00540B0E"/>
    <w:rsid w:val="005557F6"/>
    <w:rsid w:val="00563778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602AC"/>
    <w:rsid w:val="00774B67"/>
    <w:rsid w:val="00786E50"/>
    <w:rsid w:val="00793AC6"/>
    <w:rsid w:val="007A71DE"/>
    <w:rsid w:val="007B199B"/>
    <w:rsid w:val="007B6119"/>
    <w:rsid w:val="007C1DA0"/>
    <w:rsid w:val="007C71B8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782D"/>
    <w:rsid w:val="008B7081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220D"/>
    <w:rsid w:val="00A211B2"/>
    <w:rsid w:val="00A2727E"/>
    <w:rsid w:val="00A35524"/>
    <w:rsid w:val="00A60C9E"/>
    <w:rsid w:val="00A712D2"/>
    <w:rsid w:val="00A74F99"/>
    <w:rsid w:val="00A82BA3"/>
    <w:rsid w:val="00A94ACC"/>
    <w:rsid w:val="00AA2EA7"/>
    <w:rsid w:val="00AE6FA4"/>
    <w:rsid w:val="00B03907"/>
    <w:rsid w:val="00B11811"/>
    <w:rsid w:val="00B311E1"/>
    <w:rsid w:val="00B4735C"/>
    <w:rsid w:val="00B579DF"/>
    <w:rsid w:val="00B90EC2"/>
    <w:rsid w:val="00BA268F"/>
    <w:rsid w:val="00BC07E3"/>
    <w:rsid w:val="00BD103E"/>
    <w:rsid w:val="00C079CA"/>
    <w:rsid w:val="00C2347D"/>
    <w:rsid w:val="00C45FDA"/>
    <w:rsid w:val="00C67741"/>
    <w:rsid w:val="00C74647"/>
    <w:rsid w:val="00C76039"/>
    <w:rsid w:val="00C76480"/>
    <w:rsid w:val="00C80AD2"/>
    <w:rsid w:val="00C8155B"/>
    <w:rsid w:val="00C92A3C"/>
    <w:rsid w:val="00C92FD6"/>
    <w:rsid w:val="00CE5DC7"/>
    <w:rsid w:val="00CE7D54"/>
    <w:rsid w:val="00D14E73"/>
    <w:rsid w:val="00D55AFA"/>
    <w:rsid w:val="00D6155E"/>
    <w:rsid w:val="00D83A19"/>
    <w:rsid w:val="00D86A85"/>
    <w:rsid w:val="00D90A75"/>
    <w:rsid w:val="00DA4514"/>
    <w:rsid w:val="00DC1F65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515AE7FF"/>
  <w15:docId w15:val="{FE793980-23C5-4A10-B40B-C60EFAF9A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kota.Jones\AppData\Roaming\Microsoft\Templates\Employment%20application%20(onlin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C911AA-999D-4CC9-9A8B-57C5C4CC27BF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 application (online)</Template>
  <TotalTime>3</TotalTime>
  <Pages>3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/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Dakota Jones</dc:creator>
  <cp:lastModifiedBy>Colton Jones</cp:lastModifiedBy>
  <cp:revision>2</cp:revision>
  <cp:lastPrinted>2002-05-23T18:14:00Z</cp:lastPrinted>
  <dcterms:created xsi:type="dcterms:W3CDTF">2022-02-21T15:14:00Z</dcterms:created>
  <dcterms:modified xsi:type="dcterms:W3CDTF">2022-02-21T15:23:00Z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